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8" w:type="dxa"/>
        <w:tblBorders>
          <w:top w:val="nil"/>
          <w:left w:val="nil"/>
          <w:right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60"/>
      </w:tblGrid>
      <w:tr w:rsidR="00DF554C" w14:paraId="1F747C69" w14:textId="77777777"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ABB2F8A" w14:textId="1B5B1C96" w:rsidR="00DF554C" w:rsidRDefault="00DF554C" w:rsidP="00F22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272727"/>
                <w:sz w:val="32"/>
                <w:szCs w:val="32"/>
              </w:rPr>
            </w:pPr>
            <w:bookmarkStart w:id="0" w:name="_GoBack"/>
            <w:bookmarkEnd w:id="0"/>
            <w:proofErr w:type="spellStart"/>
            <w:r w:rsidRPr="00DF554C">
              <w:rPr>
                <w:rFonts w:ascii="Arial" w:eastAsiaTheme="minorEastAsia" w:hAnsi="Arial" w:cs="Arial"/>
                <w:b/>
                <w:bCs/>
                <w:color w:val="272727"/>
                <w:sz w:val="32"/>
                <w:szCs w:val="32"/>
              </w:rPr>
              <w:t>Tecnical</w:t>
            </w:r>
            <w:proofErr w:type="spellEnd"/>
            <w:r w:rsidRPr="00DF554C">
              <w:rPr>
                <w:rFonts w:ascii="Arial" w:eastAsiaTheme="minorEastAsia" w:hAnsi="Arial" w:cs="Arial"/>
                <w:b/>
                <w:bCs/>
                <w:color w:val="272727"/>
                <w:sz w:val="32"/>
                <w:szCs w:val="32"/>
              </w:rPr>
              <w:t xml:space="preserve"> </w:t>
            </w:r>
            <w:proofErr w:type="spellStart"/>
            <w:r w:rsidRPr="00DF554C">
              <w:rPr>
                <w:rFonts w:ascii="Arial" w:eastAsiaTheme="minorEastAsia" w:hAnsi="Arial" w:cs="Arial"/>
                <w:b/>
                <w:bCs/>
                <w:color w:val="272727"/>
                <w:sz w:val="32"/>
                <w:szCs w:val="32"/>
              </w:rPr>
              <w:t>Specifications</w:t>
            </w:r>
            <w:proofErr w:type="spellEnd"/>
            <w:r w:rsidR="00815B28">
              <w:rPr>
                <w:rFonts w:ascii="Arial" w:eastAsiaTheme="minorEastAsia" w:hAnsi="Arial" w:cs="Arial"/>
                <w:b/>
                <w:bCs/>
                <w:color w:val="272727"/>
                <w:sz w:val="32"/>
                <w:szCs w:val="32"/>
              </w:rPr>
              <w:t xml:space="preserve"> NAJAD 440</w:t>
            </w:r>
            <w:r w:rsidR="00F24DDB">
              <w:rPr>
                <w:rFonts w:ascii="Arial" w:eastAsiaTheme="minorEastAsia" w:hAnsi="Arial" w:cs="Arial"/>
                <w:b/>
                <w:bCs/>
                <w:color w:val="272727"/>
                <w:sz w:val="32"/>
                <w:szCs w:val="32"/>
              </w:rPr>
              <w:t xml:space="preserve"> AC</w:t>
            </w:r>
            <w:r w:rsidR="00406F5E">
              <w:rPr>
                <w:rFonts w:ascii="Arial" w:eastAsiaTheme="minorEastAsia" w:hAnsi="Arial" w:cs="Arial"/>
                <w:b/>
                <w:bCs/>
                <w:color w:val="272727"/>
                <w:sz w:val="32"/>
                <w:szCs w:val="32"/>
              </w:rPr>
              <w:t xml:space="preserve"> -2017-</w:t>
            </w:r>
          </w:p>
          <w:p w14:paraId="116470F9" w14:textId="1A879BE1" w:rsidR="00F24DDB" w:rsidRDefault="00F24DDB" w:rsidP="00F22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272727"/>
                <w:sz w:val="32"/>
                <w:szCs w:val="32"/>
              </w:rPr>
            </w:pPr>
            <w:r>
              <w:rPr>
                <w:rFonts w:ascii="Arial" w:eastAsiaTheme="minorEastAsia" w:hAnsi="Arial" w:cs="Arial"/>
                <w:b/>
                <w:bCs/>
                <w:color w:val="272727"/>
                <w:sz w:val="32"/>
                <w:szCs w:val="32"/>
              </w:rPr>
              <w:t>SERIAL Nº SENAJ443060707</w:t>
            </w:r>
          </w:p>
          <w:p w14:paraId="5A1B96ED" w14:textId="77777777" w:rsidR="00DF554C" w:rsidRP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272727"/>
                <w:sz w:val="32"/>
                <w:szCs w:val="32"/>
              </w:rPr>
            </w:pPr>
          </w:p>
          <w:p w14:paraId="6F79DB1C" w14:textId="66C9E725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30D7B948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5EEBDF96" w14:textId="77777777" w:rsidR="00DF554C" w:rsidRPr="00AF3431" w:rsidRDefault="00DF554C" w:rsidP="00AF34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272727"/>
                <w:sz w:val="28"/>
                <w:szCs w:val="28"/>
              </w:rPr>
            </w:pPr>
            <w:proofErr w:type="spellStart"/>
            <w:r w:rsidRPr="00AF3431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>Dimensions</w:t>
            </w:r>
            <w:proofErr w:type="spellEnd"/>
          </w:p>
          <w:p w14:paraId="19ED74EE" w14:textId="58C82E3C" w:rsidR="00DF554C" w:rsidRDefault="00F24DDB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LOA: 13.50 mt</w:t>
            </w:r>
          </w:p>
          <w:p w14:paraId="62B8426C" w14:textId="3068F1B4" w:rsidR="00DF554C" w:rsidRDefault="00F24DDB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Beam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: 4.03 mt</w:t>
            </w:r>
          </w:p>
          <w:p w14:paraId="51D9185A" w14:textId="41A96A2D" w:rsidR="00DF554C" w:rsidRDefault="00F24DDB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D: 24,40 T</w:t>
            </w:r>
          </w:p>
          <w:p w14:paraId="50C776BD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6AB55838" w14:textId="77777777" w:rsidR="00AF3431" w:rsidRDefault="00AF3431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0F231C8F" w14:textId="77777777" w:rsidR="00DF554C" w:rsidRP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</w:pPr>
            <w:r w:rsidRPr="00DF554C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>Engine</w:t>
            </w:r>
          </w:p>
          <w:p w14:paraId="510B6301" w14:textId="77777777" w:rsid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3CE1FB06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Engine  1x Volvo Penta D2-75S 75cv H:950  20.03.2015</w:t>
            </w:r>
          </w:p>
          <w:p w14:paraId="4467F0F8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Perfect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conditions</w:t>
            </w:r>
            <w:proofErr w:type="spellEnd"/>
          </w:p>
          <w:p w14:paraId="62942120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 </w:t>
            </w:r>
          </w:p>
          <w:p w14:paraId="67C7A9F4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71CFF3F8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51CF545F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19E4B447" w14:textId="77777777" w:rsidR="00DF554C" w:rsidRP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</w:pPr>
            <w:r w:rsidRPr="00DF554C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>Tanks</w:t>
            </w:r>
          </w:p>
          <w:p w14:paraId="75E4D39E" w14:textId="77777777" w:rsid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66974DB5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Fresh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Water Tanks: (145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Gallons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)</w:t>
            </w:r>
          </w:p>
          <w:p w14:paraId="558CF597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Fuel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Tanks: (112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Gallons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)</w:t>
            </w:r>
          </w:p>
          <w:p w14:paraId="1BB67DB8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Holding Tanks: (31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Gallons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)</w:t>
            </w:r>
          </w:p>
          <w:p w14:paraId="4301C9D8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Water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Heater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Capacity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: (11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Gallons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)</w:t>
            </w:r>
          </w:p>
          <w:p w14:paraId="36A940AE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16232B8E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5E4A9FFB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6FE83F44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3BD000CD" w14:textId="77777777" w:rsid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</w:pPr>
            <w:proofErr w:type="spellStart"/>
            <w:r w:rsidRPr="00DF554C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>Accommodations</w:t>
            </w:r>
            <w:proofErr w:type="spellEnd"/>
          </w:p>
          <w:p w14:paraId="35BB7DEF" w14:textId="77777777" w:rsidR="00DF554C" w:rsidRP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272727"/>
                <w:sz w:val="28"/>
                <w:szCs w:val="28"/>
              </w:rPr>
            </w:pPr>
          </w:p>
          <w:p w14:paraId="74DAFBE8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Number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cabins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: 3</w:t>
            </w:r>
          </w:p>
          <w:p w14:paraId="0FFEFB6E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Number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bathrooms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: 2</w:t>
            </w:r>
          </w:p>
          <w:p w14:paraId="44006016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5D72FD83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</w:tc>
      </w:tr>
      <w:tr w:rsidR="00DF554C" w14:paraId="145E5D18" w14:textId="77777777"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2D5783F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6272FA40" w14:textId="77777777" w:rsid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</w:pPr>
            <w:proofErr w:type="spellStart"/>
            <w:r w:rsidRPr="00DF554C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>Sail</w:t>
            </w:r>
            <w:proofErr w:type="spellEnd"/>
            <w:r w:rsidRPr="00DF554C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 xml:space="preserve"> </w:t>
            </w:r>
            <w:proofErr w:type="spellStart"/>
            <w:r w:rsidRPr="00DF554C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>Areas</w:t>
            </w:r>
            <w:proofErr w:type="spellEnd"/>
          </w:p>
          <w:p w14:paraId="6FF762A2" w14:textId="77777777" w:rsidR="00DF554C" w:rsidRP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272727"/>
                <w:sz w:val="28"/>
                <w:szCs w:val="28"/>
              </w:rPr>
            </w:pPr>
          </w:p>
          <w:p w14:paraId="008FC496" w14:textId="77777777" w:rsidR="00DF554C" w:rsidRDefault="00DF554C">
            <w:pPr>
              <w:widowControl w:val="0"/>
              <w:numPr>
                <w:ilvl w:val="0"/>
                <w:numId w:val="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CRUISING 100 M²</w:t>
            </w:r>
          </w:p>
          <w:p w14:paraId="267558FA" w14:textId="77777777" w:rsidR="00DF554C" w:rsidRDefault="00DF554C">
            <w:pPr>
              <w:widowControl w:val="0"/>
              <w:numPr>
                <w:ilvl w:val="0"/>
                <w:numId w:val="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FURLING BOON MAIN SAIL  51 M²</w:t>
            </w:r>
          </w:p>
          <w:p w14:paraId="7EE34848" w14:textId="77777777" w:rsidR="00DF554C" w:rsidRDefault="00DF554C">
            <w:pPr>
              <w:widowControl w:val="0"/>
              <w:numPr>
                <w:ilvl w:val="0"/>
                <w:numId w:val="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WORKING JIB 105% 46,4 M²</w:t>
            </w:r>
          </w:p>
          <w:p w14:paraId="7058F936" w14:textId="77777777" w:rsidR="00DF554C" w:rsidRDefault="00DF554C">
            <w:pPr>
              <w:widowControl w:val="0"/>
              <w:numPr>
                <w:ilvl w:val="0"/>
                <w:numId w:val="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GENOA 100 % (60 M² - 2014-</w:t>
            </w:r>
          </w:p>
          <w:p w14:paraId="205D8960" w14:textId="77777777" w:rsidR="00DF554C" w:rsidRDefault="00DF554C">
            <w:pPr>
              <w:widowControl w:val="0"/>
              <w:numPr>
                <w:ilvl w:val="0"/>
                <w:numId w:val="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GENNAKER (OPTION) 138 M²</w:t>
            </w:r>
          </w:p>
          <w:p w14:paraId="3F6BEBFC" w14:textId="77777777" w:rsidR="00DF554C" w:rsidRDefault="00DF554C">
            <w:pPr>
              <w:widowControl w:val="0"/>
              <w:numPr>
                <w:ilvl w:val="0"/>
                <w:numId w:val="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CODE 0 (OPTION) 87,5 M²  -2014-</w:t>
            </w:r>
          </w:p>
          <w:p w14:paraId="2A4900A9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4"/>
                <w:szCs w:val="24"/>
              </w:rPr>
            </w:pPr>
          </w:p>
          <w:p w14:paraId="4DAB0C44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4"/>
                <w:szCs w:val="24"/>
              </w:rPr>
            </w:pPr>
          </w:p>
          <w:p w14:paraId="3602615F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4"/>
                <w:szCs w:val="24"/>
              </w:rPr>
            </w:pPr>
          </w:p>
        </w:tc>
      </w:tr>
      <w:tr w:rsidR="00DF554C" w14:paraId="5B5E9BD7" w14:textId="77777777"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326248F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69553652" w14:textId="77777777" w:rsid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</w:pPr>
            <w:proofErr w:type="spellStart"/>
            <w:r w:rsidRPr="00DF554C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>Sailing</w:t>
            </w:r>
            <w:proofErr w:type="spellEnd"/>
          </w:p>
          <w:p w14:paraId="0511E6B9" w14:textId="77777777" w:rsidR="00DF554C" w:rsidRP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272727"/>
                <w:sz w:val="28"/>
                <w:szCs w:val="28"/>
              </w:rPr>
            </w:pPr>
          </w:p>
          <w:p w14:paraId="1ACD0626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Bow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thruster</w:t>
            </w:r>
            <w:proofErr w:type="spellEnd"/>
          </w:p>
          <w:p w14:paraId="4671A976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Electric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bow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anchor with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chain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counter</w:t>
            </w:r>
            <w:proofErr w:type="spellEnd"/>
          </w:p>
          <w:p w14:paraId="117EDC8D" w14:textId="77777777" w:rsidR="00DF554C" w:rsidRPr="00DF554C" w:rsidRDefault="00DF554C" w:rsidP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lastRenderedPageBreak/>
              <w:t>Winches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, self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tailing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stainless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steel</w:t>
            </w:r>
            <w:proofErr w:type="spellEnd"/>
          </w:p>
          <w:p w14:paraId="4ADFC80B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Cardan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link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rod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steering</w:t>
            </w:r>
            <w:proofErr w:type="spellEnd"/>
          </w:p>
          <w:p w14:paraId="060A1807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Centaflex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flexible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coupling</w:t>
            </w:r>
            <w:proofErr w:type="spellEnd"/>
          </w:p>
          <w:p w14:paraId="4C4889B4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3-bladed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folding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propeller</w:t>
            </w:r>
            <w:proofErr w:type="spellEnd"/>
          </w:p>
          <w:p w14:paraId="15D78AF8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Seldén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rig</w:t>
            </w:r>
            <w:proofErr w:type="spellEnd"/>
          </w:p>
          <w:p w14:paraId="08FB1800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Hydraulic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integral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backstay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adjuster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rod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 kick with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damper</w:t>
            </w:r>
            <w:proofErr w:type="spellEnd"/>
          </w:p>
          <w:p w14:paraId="23D46B8D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Internal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main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/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jib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halyards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Dyneema</w:t>
            </w:r>
            <w:proofErr w:type="spellEnd"/>
          </w:p>
          <w:p w14:paraId="272ED8DD" w14:textId="77777777" w:rsidR="00DF554C" w:rsidRPr="00DF554C" w:rsidRDefault="00DF554C" w:rsidP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Headsail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Furlex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system</w:t>
            </w:r>
            <w:proofErr w:type="spellEnd"/>
          </w:p>
          <w:p w14:paraId="4B426B8E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Working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jib</w:t>
            </w:r>
            <w:proofErr w:type="spellEnd"/>
          </w:p>
          <w:p w14:paraId="4E24F52F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Horn</w:t>
            </w:r>
            <w:proofErr w:type="spellEnd"/>
          </w:p>
          <w:p w14:paraId="7ADEFAAA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Compass</w:t>
            </w:r>
            <w:proofErr w:type="spellEnd"/>
          </w:p>
          <w:p w14:paraId="57434FDB" w14:textId="77777777" w:rsidR="00DF554C" w:rsidRDefault="00DF554C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Fully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fuelled</w:t>
            </w:r>
            <w:proofErr w:type="spellEnd"/>
          </w:p>
          <w:p w14:paraId="4C5B6763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4"/>
                <w:szCs w:val="24"/>
              </w:rPr>
            </w:pPr>
          </w:p>
          <w:p w14:paraId="699A3135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4"/>
                <w:szCs w:val="24"/>
              </w:rPr>
            </w:pPr>
          </w:p>
        </w:tc>
      </w:tr>
      <w:tr w:rsidR="00DF554C" w14:paraId="11632126" w14:textId="77777777">
        <w:tc>
          <w:tcPr>
            <w:tcW w:w="7260" w:type="dxa"/>
            <w:tcBorders>
              <w:top w:val="nil"/>
              <w:left w:val="nil"/>
              <w:bottom w:val="nil"/>
              <w:right w:val="nil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78D5BEC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650C5E40" w14:textId="77777777" w:rsid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</w:pPr>
            <w:proofErr w:type="spellStart"/>
            <w:r w:rsidRPr="00DF554C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>Electrical</w:t>
            </w:r>
            <w:r w:rsidR="00CB1228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>-Electronics</w:t>
            </w:r>
            <w:proofErr w:type="spellEnd"/>
          </w:p>
          <w:p w14:paraId="26889E36" w14:textId="77777777" w:rsidR="00DF554C" w:rsidRPr="00DF554C" w:rsidRDefault="00DF554C" w:rsidP="00DF55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272727"/>
                <w:sz w:val="28"/>
                <w:szCs w:val="28"/>
              </w:rPr>
            </w:pPr>
          </w:p>
          <w:p w14:paraId="622A32BD" w14:textId="77777777" w:rsidR="00DF554C" w:rsidRDefault="00DF554C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LED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lights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 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incl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nav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/anchor, cockpit,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stern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, boom and night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lights</w:t>
            </w:r>
            <w:proofErr w:type="spellEnd"/>
          </w:p>
          <w:p w14:paraId="07E9748D" w14:textId="77777777" w:rsidR="00CB1228" w:rsidRDefault="00CB122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Generator 3KW</w:t>
            </w:r>
          </w:p>
          <w:p w14:paraId="2228EA50" w14:textId="77777777" w:rsidR="00DF554C" w:rsidRDefault="00CB122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Battery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charger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 50a</w:t>
            </w:r>
          </w:p>
          <w:p w14:paraId="16B1D588" w14:textId="77777777" w:rsidR="00DF554C" w:rsidRDefault="00DF554C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Inverter 2.5 kW/230 V</w:t>
            </w:r>
          </w:p>
          <w:p w14:paraId="3F598D69" w14:textId="77777777" w:rsidR="00DF554C" w:rsidRDefault="00DF554C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Shorepower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230V</w:t>
            </w:r>
          </w:p>
          <w:p w14:paraId="6992C82A" w14:textId="77777777" w:rsidR="00DF554C" w:rsidRDefault="00DF554C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Protection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against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lightning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at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shore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power</w:t>
            </w:r>
            <w:proofErr w:type="spellEnd"/>
          </w:p>
          <w:p w14:paraId="3F15D6FD" w14:textId="77777777" w:rsidR="00DF554C" w:rsidRDefault="00DF554C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Isolation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transformer and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grounding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plates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for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less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corrosion</w:t>
            </w:r>
            <w:proofErr w:type="spellEnd"/>
          </w:p>
          <w:p w14:paraId="43E578AF" w14:textId="77777777" w:rsidR="00CB1228" w:rsidRDefault="00CB1228" w:rsidP="00CB122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Nº 6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Battery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-2014-</w:t>
            </w:r>
          </w:p>
          <w:p w14:paraId="5553A412" w14:textId="77777777" w:rsidR="00CB1228" w:rsidRDefault="00CB1228" w:rsidP="00CB122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Autopilot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E44G</w:t>
            </w:r>
          </w:p>
          <w:p w14:paraId="04CA1FDC" w14:textId="77777777" w:rsidR="00CB1228" w:rsidRDefault="00CB1228" w:rsidP="00CB122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Radar AIS</w:t>
            </w:r>
          </w:p>
          <w:p w14:paraId="5934DBD0" w14:textId="77777777" w:rsidR="00CB1228" w:rsidRDefault="00CB1228" w:rsidP="00CB122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GPS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Raymarine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C120</w:t>
            </w:r>
          </w:p>
          <w:p w14:paraId="5BE1B0CC" w14:textId="77777777" w:rsidR="00CB1228" w:rsidRDefault="00CB1228" w:rsidP="00CB122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VHF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Raymarine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240</w:t>
            </w:r>
          </w:p>
          <w:p w14:paraId="7C487412" w14:textId="77777777" w:rsidR="00CB1228" w:rsidRDefault="00CB1228" w:rsidP="00CB122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Wind Station 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Raymarine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ST60</w:t>
            </w:r>
          </w:p>
          <w:p w14:paraId="0299E14F" w14:textId="77777777" w:rsidR="00CB1228" w:rsidRDefault="00CB1228" w:rsidP="00CB122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TV 28’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interface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GPS</w:t>
            </w:r>
          </w:p>
          <w:p w14:paraId="64655675" w14:textId="77777777" w:rsidR="00CB1228" w:rsidRPr="00CB1228" w:rsidRDefault="00CB1228" w:rsidP="00CB122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DVD</w:t>
            </w:r>
          </w:p>
          <w:p w14:paraId="1EB2C0A4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4"/>
                <w:szCs w:val="24"/>
              </w:rPr>
            </w:pPr>
          </w:p>
          <w:p w14:paraId="4A9520E7" w14:textId="77777777" w:rsidR="00CB1228" w:rsidRPr="00CB1228" w:rsidRDefault="00CB1228" w:rsidP="00CB1228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b/>
                <w:color w:val="272727"/>
                <w:sz w:val="28"/>
                <w:szCs w:val="28"/>
              </w:rPr>
            </w:pPr>
          </w:p>
          <w:p w14:paraId="561C2924" w14:textId="77777777" w:rsidR="00CB1228" w:rsidRDefault="00CB1228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4"/>
                <w:szCs w:val="24"/>
              </w:rPr>
            </w:pPr>
          </w:p>
        </w:tc>
      </w:tr>
      <w:tr w:rsidR="00DF554C" w14:paraId="0894F48D" w14:textId="77777777"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2FB64D5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2157F16F" w14:textId="77777777" w:rsidR="00DF554C" w:rsidRDefault="00DF554C" w:rsidP="00CB1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</w:pPr>
            <w:r w:rsidRPr="00CB1228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>Comfort</w:t>
            </w:r>
          </w:p>
          <w:p w14:paraId="45D5EFB0" w14:textId="77777777" w:rsidR="00CB1228" w:rsidRPr="00CB1228" w:rsidRDefault="00CB1228" w:rsidP="00CB1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272727"/>
                <w:sz w:val="28"/>
                <w:szCs w:val="28"/>
              </w:rPr>
            </w:pPr>
          </w:p>
          <w:p w14:paraId="3B590DE7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Combi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antenna RR/VHF, FM/AM, TV</w:t>
            </w:r>
          </w:p>
          <w:p w14:paraId="62771E06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Sprayhood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incl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extension</w:t>
            </w:r>
            <w:proofErr w:type="spellEnd"/>
          </w:p>
          <w:p w14:paraId="0EC7B47C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Skyscreen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blinds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skylights</w:t>
            </w:r>
            <w:proofErr w:type="spellEnd"/>
          </w:p>
          <w:p w14:paraId="1E63A688" w14:textId="77777777" w:rsidR="00DF554C" w:rsidRDefault="00CB1228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AC </w:t>
            </w:r>
            <w:r w:rsidR="00DF554C"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Air </w:t>
            </w:r>
            <w:proofErr w:type="spellStart"/>
            <w:r w:rsidR="00DF554C"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heater</w:t>
            </w:r>
            <w:proofErr w:type="spellEnd"/>
            <w:r w:rsidR="00DF554C"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 w:rsidR="00DF554C"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incl</w:t>
            </w:r>
            <w:proofErr w:type="spellEnd"/>
            <w:r w:rsidR="00DF554C"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cockpit outlet</w:t>
            </w: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</w:p>
          <w:p w14:paraId="6FF86CB2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Hot and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cold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water</w:t>
            </w:r>
          </w:p>
          <w:p w14:paraId="286ED8D5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Transom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shower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(hot and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cold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water)</w:t>
            </w:r>
          </w:p>
          <w:p w14:paraId="3F813A12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Freshwater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deck wash</w:t>
            </w:r>
          </w:p>
          <w:p w14:paraId="5B9DA472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Toilet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with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electric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flush</w:t>
            </w:r>
            <w:proofErr w:type="spellEnd"/>
          </w:p>
          <w:p w14:paraId="49BA966F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Radio/CD-player with 4 speakers</w:t>
            </w:r>
          </w:p>
          <w:p w14:paraId="162A052E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Corian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top in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galley</w:t>
            </w:r>
            <w:proofErr w:type="spellEnd"/>
          </w:p>
          <w:p w14:paraId="65157BEB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Double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sink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galley</w:t>
            </w:r>
            <w:proofErr w:type="spellEnd"/>
          </w:p>
          <w:p w14:paraId="043FC7C8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Gimballed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stove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with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oven</w:t>
            </w:r>
            <w:proofErr w:type="spellEnd"/>
          </w:p>
          <w:p w14:paraId="1DDFFC3B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Combi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oven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 hot air/micro/grill (230 V)</w:t>
            </w:r>
          </w:p>
          <w:p w14:paraId="34DC1C3B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Refrigerator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watercooled</w:t>
            </w:r>
            <w:proofErr w:type="spellEnd"/>
          </w:p>
          <w:p w14:paraId="7B33D122" w14:textId="77777777" w:rsidR="00DF554C" w:rsidRDefault="00DF554C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Freezer,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watercooled</w:t>
            </w:r>
            <w:proofErr w:type="spellEnd"/>
          </w:p>
          <w:p w14:paraId="0DEAED0E" w14:textId="77777777" w:rsidR="00DF554C" w:rsidRDefault="00CB1228" w:rsidP="00CB1228">
            <w:pPr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4"/>
                <w:szCs w:val="24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Ebersparker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hot air</w:t>
            </w:r>
          </w:p>
        </w:tc>
      </w:tr>
      <w:tr w:rsidR="00DF554C" w14:paraId="0A768CB8" w14:textId="77777777"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5767D1E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3DAAD512" w14:textId="77777777" w:rsidR="00CB1228" w:rsidRDefault="00CB1228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</w:p>
          <w:p w14:paraId="5DBCDFF7" w14:textId="77777777" w:rsidR="00DF554C" w:rsidRDefault="00DF554C" w:rsidP="00CB1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</w:pPr>
            <w:proofErr w:type="spellStart"/>
            <w:r w:rsidRPr="00CB1228">
              <w:rPr>
                <w:rFonts w:ascii="Arial" w:eastAsiaTheme="minorEastAsia" w:hAnsi="Arial" w:cs="Arial"/>
                <w:b/>
                <w:bCs/>
                <w:color w:val="272727"/>
                <w:sz w:val="28"/>
                <w:szCs w:val="28"/>
              </w:rPr>
              <w:t>Miscellaneous</w:t>
            </w:r>
            <w:proofErr w:type="spellEnd"/>
          </w:p>
          <w:p w14:paraId="31E8EB10" w14:textId="77777777" w:rsidR="00CB1228" w:rsidRPr="00CB1228" w:rsidRDefault="00CB1228" w:rsidP="00CB1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color w:val="272727"/>
                <w:sz w:val="28"/>
                <w:szCs w:val="28"/>
              </w:rPr>
            </w:pPr>
          </w:p>
          <w:p w14:paraId="4F8E809B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GRP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hull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with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Divinycell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sandwich core and</w:t>
            </w:r>
          </w:p>
          <w:p w14:paraId="28E89234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Vinylester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outer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laminate</w:t>
            </w:r>
          </w:p>
          <w:p w14:paraId="7D3D8AD6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Teak deck</w:t>
            </w:r>
          </w:p>
          <w:p w14:paraId="3D042B8E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Teak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pushpit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seats</w:t>
            </w:r>
            <w:proofErr w:type="spellEnd"/>
          </w:p>
          <w:p w14:paraId="6407AB25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High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gloss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varnished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cockpit teak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table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washboards</w:t>
            </w:r>
            <w:proofErr w:type="spellEnd"/>
          </w:p>
          <w:p w14:paraId="153D8C00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Bow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fitting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incl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twin roller</w:t>
            </w:r>
          </w:p>
          <w:p w14:paraId="7530A281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Stainless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steel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bow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protection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rail</w:t>
            </w:r>
            <w:proofErr w:type="spellEnd"/>
          </w:p>
          <w:p w14:paraId="65D72C24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Stainless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steel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windscreen</w:t>
            </w:r>
            <w:proofErr w:type="spellEnd"/>
          </w:p>
          <w:p w14:paraId="0AC555E5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Stainless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steel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cleats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incl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protection</w:t>
            </w:r>
            <w:proofErr w:type="spellEnd"/>
          </w:p>
          <w:p w14:paraId="4F7CEC7C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Two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gateways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lifelines</w:t>
            </w:r>
            <w:proofErr w:type="spellEnd"/>
          </w:p>
          <w:p w14:paraId="06893707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All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tanks in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stainless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steel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incl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septic</w:t>
            </w:r>
            <w:proofErr w:type="spellEnd"/>
          </w:p>
          <w:p w14:paraId="5910C32F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Life Saver rescue boy</w:t>
            </w:r>
          </w:p>
          <w:p w14:paraId="731CD264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Automatic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el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bilge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pumps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with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alarm</w:t>
            </w:r>
            <w:proofErr w:type="spellEnd"/>
          </w:p>
          <w:p w14:paraId="33C02AE2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El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emergency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pump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250 L/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min</w:t>
            </w:r>
            <w:proofErr w:type="spellEnd"/>
          </w:p>
          <w:p w14:paraId="6E39F0F2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Mooring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ropes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(4) and </w:t>
            </w: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fenders</w:t>
            </w:r>
            <w:proofErr w:type="spellEnd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(6)</w:t>
            </w:r>
          </w:p>
          <w:p w14:paraId="3FDD73BE" w14:textId="77777777" w:rsidR="00DF554C" w:rsidRDefault="00DF554C">
            <w:pPr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hanging="720"/>
              <w:rPr>
                <w:rFonts w:ascii="Arial" w:eastAsiaTheme="minorEastAsia" w:hAnsi="Arial" w:cs="Arial"/>
                <w:color w:val="272727"/>
                <w:sz w:val="22"/>
                <w:szCs w:val="22"/>
              </w:rPr>
            </w:pPr>
            <w:proofErr w:type="spellStart"/>
            <w:r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>Antifouling</w:t>
            </w:r>
            <w:proofErr w:type="spellEnd"/>
            <w:r w:rsidR="00CB1228">
              <w:rPr>
                <w:rFonts w:ascii="Arial" w:eastAsiaTheme="minorEastAsia" w:hAnsi="Arial" w:cs="Arial"/>
                <w:color w:val="272727"/>
                <w:sz w:val="22"/>
                <w:szCs w:val="22"/>
              </w:rPr>
              <w:t xml:space="preserve"> -2014-</w:t>
            </w:r>
          </w:p>
          <w:p w14:paraId="2DAE155E" w14:textId="77777777" w:rsidR="00DF554C" w:rsidRDefault="00DF554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272727"/>
                <w:sz w:val="24"/>
                <w:szCs w:val="24"/>
              </w:rPr>
            </w:pPr>
          </w:p>
        </w:tc>
      </w:tr>
    </w:tbl>
    <w:p w14:paraId="4C4CDCFC" w14:textId="77777777" w:rsidR="0017521D" w:rsidRDefault="0017521D"/>
    <w:sectPr w:rsidR="0017521D" w:rsidSect="0017521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58C1346C"/>
    <w:multiLevelType w:val="hybridMultilevel"/>
    <w:tmpl w:val="84368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54C"/>
    <w:rsid w:val="000167C7"/>
    <w:rsid w:val="00036873"/>
    <w:rsid w:val="0017521D"/>
    <w:rsid w:val="00406F5E"/>
    <w:rsid w:val="00815B28"/>
    <w:rsid w:val="00AF3431"/>
    <w:rsid w:val="00CB1228"/>
    <w:rsid w:val="00DF554C"/>
    <w:rsid w:val="00F22CA2"/>
    <w:rsid w:val="00F2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8451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man Old Style" w:eastAsiaTheme="minorEastAsia" w:hAnsi="Bookman Old Style" w:cs="Times New Roman"/>
        <w:color w:val="1F497D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1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man Old Style" w:eastAsiaTheme="minorEastAsia" w:hAnsi="Bookman Old Style" w:cs="Times New Roman"/>
        <w:color w:val="1F497D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1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1958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MCYACHT</dc:creator>
  <cp:lastModifiedBy>francesco.coppa</cp:lastModifiedBy>
  <cp:revision>2</cp:revision>
  <dcterms:created xsi:type="dcterms:W3CDTF">2015-03-21T16:06:00Z</dcterms:created>
  <dcterms:modified xsi:type="dcterms:W3CDTF">2015-03-21T16:06:00Z</dcterms:modified>
</cp:coreProperties>
</file>